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Podatkizastik"/>
          </w:pPr>
          <w:r w:rsidRPr="0085357E">
            <w:rPr>
              <w:rStyle w:val="PlaceholderText"/>
              <w:color w:val="auto"/>
              <w:lang w:bidi="sl-SI"/>
            </w:rPr>
            <w:t>[Ime podjetja]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Podatkizastik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lang w:bidi="sl-SI"/>
            </w:rPr>
            <w:t>[</w:t>
          </w:r>
          <w:r w:rsidRPr="0085357E">
            <w:rPr>
              <w:lang w:bidi="sl-SI"/>
            </w:rPr>
            <w:t>Naslov, poštna številka, mesto]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Podatkizastik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  <w:lang w:bidi="sl-SI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Podatkizastik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  <w:lang w:bidi="sl-SI"/>
            </w:rPr>
            <w:t>[E-pošta]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Podatkizastik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lang w:bidi="sl-SI"/>
            </w:rPr>
            <w:t>[</w:t>
          </w:r>
          <w:r w:rsidRPr="0085357E">
            <w:rPr>
              <w:rStyle w:val="PlaceholderText"/>
              <w:color w:val="auto"/>
              <w:lang w:bidi="sl-SI"/>
            </w:rPr>
            <w:t>Spletno mesto]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Prejemnik"/>
          </w:pPr>
          <w:r w:rsidRPr="00C539B0">
            <w:rPr>
              <w:lang w:bidi="sl-SI"/>
            </w:rPr>
            <w:t>Ime prejemnika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Podatkizastik"/>
          </w:pPr>
          <w:r w:rsidRPr="00AD330B">
            <w:rPr>
              <w:lang w:bidi="sl-SI"/>
            </w:rPr>
            <w:t>Naslov, poštna številka, mesto</w:t>
          </w:r>
        </w:p>
      </w:sdtContent>
    </w:sdt>
    <w:p w14:paraId="25901918" w14:textId="5CE5C169" w:rsidR="003E24DF" w:rsidRPr="00C539B0" w:rsidRDefault="003E24DF" w:rsidP="00C539B0">
      <w:pPr>
        <w:pStyle w:val="Salutation"/>
      </w:pPr>
      <w:r w:rsidRPr="00C539B0">
        <w:rPr>
          <w:lang w:bidi="sl-SI"/>
        </w:rPr>
        <w:t xml:space="preserve">Spoštovani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ceholderText"/>
              <w:color w:val="auto"/>
              <w:lang w:bidi="sl-SI"/>
            </w:rPr>
            <w:t>prejemnik</w:t>
          </w:r>
        </w:sdtContent>
      </w:sdt>
      <w:r w:rsidRPr="00C539B0">
        <w:rPr>
          <w:lang w:bidi="sl-SI"/>
        </w:rPr>
        <w:t>,</w:t>
      </w:r>
    </w:p>
    <w:sdt>
      <w:sdtPr>
        <w:alias w:val="Vnesite telo pisma:"/>
        <w:tag w:val="Vnesite telo pisma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sl-SI"/>
            </w:rPr>
            <w:t>Tiskovina nam je všeč točno takšna, kot je. Lahko pa ji zelo hitro dodate svojo osebno noto.</w:t>
          </w:r>
        </w:p>
        <w:p w14:paraId="5D88AF6A" w14:textId="77777777" w:rsidR="0085357E" w:rsidRDefault="0085357E" w:rsidP="0085357E">
          <w:r>
            <w:rPr>
              <w:lang w:bidi="sl-SI"/>
            </w:rPr>
            <w:t>Na traku si lahko na zavihku »Načrt« ogledate galerije »Teme«, »Barve« in »Pisave« in v predogledu preverite različne videze. Ko najdete želenega, ga preprosto kliknite, da ga uporabite.</w:t>
          </w:r>
        </w:p>
        <w:p w14:paraId="5FBE5CAF" w14:textId="77777777" w:rsidR="0085357E" w:rsidRDefault="0085357E" w:rsidP="0085357E">
          <w:r>
            <w:rPr>
              <w:lang w:bidi="sl-SI"/>
            </w:rPr>
            <w:t>Ustvarili smo tudi sloge, pri katerih lahko z enim samim klikom poiščete ustrezno oblikovanje, ki ga vidite v tem pismu. Na traku si na zavihku »Osnovno« oglejte galerijo slogov za vse sloge, ki so bili uporabljeni v tem pismu.</w:t>
          </w:r>
        </w:p>
        <w:p w14:paraId="24F683FC" w14:textId="026ECA9E" w:rsidR="0085357E" w:rsidRDefault="0085357E" w:rsidP="00765BD2">
          <w:r>
            <w:rPr>
              <w:lang w:bidi="sl-SI"/>
            </w:rPr>
            <w:t>Na zavihku »Vstavljanje« lahko najdete še veliko drugih orodij, ki so preprosta za uporabo, s katerimi lahko na primer dodate hiperpovezavo ali vstavite komentar.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Closing"/>
          </w:pPr>
          <w:r w:rsidRPr="00204F5C">
            <w:rPr>
              <w:lang w:bidi="sl-SI"/>
            </w:rPr>
            <w:t>Lep pozdrav,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Signature"/>
          </w:pPr>
          <w:r w:rsidRPr="00204F5C">
            <w:rPr>
              <w:lang w:bidi="sl-SI"/>
            </w:rPr>
            <w:t>Tukaj vnesite ime</w:t>
          </w:r>
        </w:p>
      </w:sdtContent>
    </w:sdt>
    <w:p w14:paraId="496144E9" w14:textId="320F59D9" w:rsidR="00D45945" w:rsidRPr="00AD330B" w:rsidRDefault="00C23333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itleChar"/>
              <w:rFonts w:ascii="Calibri" w:eastAsia="Calibri" w:hAnsi="Calibri" w:cs="Calibri"/>
              <w:sz w:val="22"/>
              <w:szCs w:val="22"/>
              <w:lang w:bidi="sl-SI"/>
            </w:rPr>
            <w:t>Vaš naziv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sl-SI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C621B" w14:textId="77777777" w:rsidR="00374677" w:rsidRDefault="00374677" w:rsidP="00D45945">
      <w:pPr>
        <w:spacing w:before="0" w:after="0" w:line="240" w:lineRule="auto"/>
      </w:pPr>
      <w:r>
        <w:separator/>
      </w:r>
    </w:p>
  </w:endnote>
  <w:endnote w:type="continuationSeparator" w:id="0">
    <w:p w14:paraId="776FAFAC" w14:textId="77777777" w:rsidR="00374677" w:rsidRDefault="0037467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BF4DD" w14:textId="77777777" w:rsidR="00374677" w:rsidRDefault="0037467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1A28A79" w14:textId="77777777" w:rsidR="00374677" w:rsidRDefault="0037467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1949E" w14:textId="4602ACC6" w:rsidR="00D45945" w:rsidRDefault="0085357E">
    <w:pPr>
      <w:pStyle w:val="Header"/>
    </w:pPr>
    <w:r>
      <w:rPr>
        <w:rFonts w:ascii="Corbel" w:eastAsia="Corbel" w:hAnsi="Corbel" w:cs="Corbel"/>
        <w:noProof/>
        <w:sz w:val="40"/>
        <w:szCs w:val="40"/>
        <w:lang w:bidi="sl-SI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Skupin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očno: Oblik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o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Skupina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d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kricXp3xYw5kSCiRgE67xwb5rx3R1SctaQUtR3H4NSK&#10;gb3p7sSlBKbWsrHNsRZ5LGLa4Cg8bgWzTS0WhgT1OJ8BThtbb7t31zwz0rXACPXWnK03Zy29N05e&#10;nE/c1KI3Aps8VHZ34h5RsqxrNuJO6jzCege6Y6gqpM5CiPXq6A0sW+QwnqHpwSRYhxhTqxIXqiyc&#10;8X7PMFdzUwVMmo3c28LKxHpuI8rVPVbgkpDeG9VzPFafBzX0qnTga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sD&#10;SqWwPCHwNFAkmhzLA0pFNDCRqBzLw+RYHlAqooGJROVYHibH8lCOJQRWLyjH8jA5lgeUSm0Dk2N5&#10;KMcSAq8KikSTY3koxxICTwNFosmxPJRjCYGngSLR5FgeyrGEwNJAOZaHybE8lGMJgaeBItHkWB7K&#10;sYTA00CRaHIsD+VYQuBpoEg0OZaHciwh8DRQJJocy0M5lhA4GjyVYwmBl4FwLE+TY3kqxxICTwOZ&#10;nZ8mx/JUjiUEngYyOz9NjuWpHEsIPA3ET3yaHMtTOZYQeBqIn/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k9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hVArLEwJPA0WiybE8&#10;oVREAxOJyrE8TY7lCaUiGphIVI7laXIsT+VYQmD1gnIsT5NjeUKp1DYwOZanciwh8Kq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XBxS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D236Pb6IXBw99x0mwvwkPfcRpsL8LD33BmbC/DQ99zsmgvw&#10;8Pfcv5oL8BD43JKaC/Aw+NxlmgvwUPjcOJoL8HD43AuaCzCReCMsbMZCXGBs4bSgfCM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ZVxORYOJlPmmByLONtu4jJsYy3DSMmxzLe&#10;toyYHAunfmgfmD7xtm3E5FjG28YRk2MZb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94O6rL5Fg40VUtMEfn2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">
              <v:shape id="Prostoročno: Oblika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Prostoročno: Oblika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otnik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sl-SI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Slika 16" descr="Označba mesta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sl-S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2333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Prejemnik">
    <w:name w:val="Prejemnik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Podatkizastik">
    <w:name w:val="Podatki za stik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33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333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7B7DC5" w:rsidP="00D6506F">
          <w:pPr>
            <w:pStyle w:val="A68D236AACA5424D95789E2010A5D0402"/>
          </w:pPr>
          <w:r w:rsidRPr="00AD330B">
            <w:rPr>
              <w:lang w:bidi="sl-SI"/>
            </w:rPr>
            <w:t>Ulica, mesto, poštna številka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7B7DC5" w:rsidP="007B7DC5">
          <w:pPr>
            <w:pStyle w:val="B0B2DA8192CD054C9DF34DF3295DCC4010"/>
          </w:pPr>
          <w:r w:rsidRPr="00AD330B">
            <w:rPr>
              <w:rStyle w:val="TitleChar"/>
              <w:rFonts w:ascii="Calibri" w:eastAsia="Calibri" w:hAnsi="Calibri" w:cs="Calibri"/>
              <w:sz w:val="22"/>
              <w:szCs w:val="22"/>
              <w:lang w:bidi="sl-SI"/>
            </w:rPr>
            <w:t>Vaš naziv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7B7DC5" w:rsidP="007B7DC5">
          <w:pPr>
            <w:pStyle w:val="4E34823CBDA74614B6632100DEAADB449"/>
          </w:pPr>
          <w:r w:rsidRPr="0085357E">
            <w:rPr>
              <w:rStyle w:val="PlaceholderText"/>
              <w:lang w:bidi="sl-SI"/>
            </w:rPr>
            <w:t>[Ime podjetja]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7B7DC5" w:rsidP="007B7DC5">
          <w:pPr>
            <w:pStyle w:val="8ECE8859D8944F9AB90CA273D046F3C29"/>
          </w:pPr>
          <w:r w:rsidRPr="0085357E">
            <w:rPr>
              <w:rStyle w:val="Strong"/>
              <w:lang w:bidi="sl-SI"/>
            </w:rPr>
            <w:t>[</w:t>
          </w:r>
          <w:r w:rsidRPr="0085357E">
            <w:rPr>
              <w:lang w:bidi="sl-SI"/>
            </w:rPr>
            <w:t>Naslov, poštna številka, mesto]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7B7DC5" w:rsidP="007B7DC5">
          <w:pPr>
            <w:pStyle w:val="D41792E2C02E4AE9B463853AEC8AED819"/>
          </w:pPr>
          <w:r w:rsidRPr="0085357E">
            <w:rPr>
              <w:rStyle w:val="PlaceholderText"/>
              <w:lang w:bidi="sl-SI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7B7DC5" w:rsidP="007B7DC5">
          <w:pPr>
            <w:pStyle w:val="FDEA927B6FFB4496B863A97CE8A693BD9"/>
          </w:pPr>
          <w:r w:rsidRPr="0085357E">
            <w:rPr>
              <w:rStyle w:val="PlaceholderText"/>
              <w:lang w:bidi="sl-SI"/>
            </w:rPr>
            <w:t>[E-pošta]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7B7DC5" w:rsidP="007B7DC5">
          <w:pPr>
            <w:pStyle w:val="42221DC45D0E457A892FF20130D9F4469"/>
          </w:pPr>
          <w:r w:rsidRPr="0085357E">
            <w:rPr>
              <w:rStyle w:val="Strong"/>
              <w:lang w:bidi="sl-SI"/>
            </w:rPr>
            <w:t>[</w:t>
          </w:r>
          <w:r w:rsidRPr="0085357E">
            <w:rPr>
              <w:rStyle w:val="PlaceholderText"/>
              <w:lang w:bidi="sl-SI"/>
            </w:rPr>
            <w:t>Spletno mesto]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7B7DC5" w:rsidRDefault="007B7DC5" w:rsidP="0085357E">
          <w:r>
            <w:rPr>
              <w:lang w:bidi="sl-SI"/>
            </w:rPr>
            <w:t>Tiskovina nam je všeč takšna, kot je. Lahko pa ji zelo hitro dodate svojo osebno noto.</w:t>
          </w:r>
        </w:p>
        <w:p w:rsidR="007B7DC5" w:rsidRDefault="007B7DC5" w:rsidP="0085357E">
          <w:r>
            <w:rPr>
              <w:lang w:bidi="sl-SI"/>
            </w:rPr>
            <w:t>Na traku si lahko na zavihku »Načrt« ogledate galerije »Teme«, »Barve« in »Pisave« in v predogledu preverite različne videze. Ko najdete želenega, ga preprosto kliknite, da ga uporabite.</w:t>
          </w:r>
        </w:p>
        <w:p w:rsidR="007B7DC5" w:rsidRDefault="007B7DC5" w:rsidP="0085357E">
          <w:r>
            <w:rPr>
              <w:lang w:bidi="sl-SI"/>
            </w:rPr>
            <w:t>Ustvarili smo tudi sloge, pri katerih lahko z enim samim klikom poiščete ustrezno oblikovanje, ki ga vidite v tem pismu. Na traku si na zavihku »Osnovno« oglejte galerijo slogov za vse sloge, ki so bili uporabljeni v tem pismu.</w:t>
          </w:r>
        </w:p>
        <w:p w:rsidR="002F7D92" w:rsidRDefault="007B7DC5" w:rsidP="008E44DA">
          <w:pPr>
            <w:pStyle w:val="E5477B11BBC94D69A00FF844C3BD655D"/>
          </w:pPr>
          <w:r>
            <w:rPr>
              <w:lang w:bidi="sl-SI"/>
            </w:rPr>
            <w:t>Na zavihku »Vstavljanje« lahko najdete še veliko drugih orodij, ki so preprosta za uporabo in s katerimi lahko na primer dodate hiperpovezavo ali vstavite komentar.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7B7DC5">
          <w:r w:rsidRPr="00C539B0">
            <w:rPr>
              <w:lang w:bidi="sl-SI"/>
            </w:rPr>
            <w:t>Ime prejemnika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7B7DC5" w:rsidP="007B7DC5">
          <w:pPr>
            <w:pStyle w:val="7CFA5089457C4C8BB3DA165BB53496BE6"/>
          </w:pPr>
          <w:r w:rsidRPr="00C539B0">
            <w:rPr>
              <w:rStyle w:val="PlaceholderText"/>
              <w:lang w:bidi="sl-SI"/>
            </w:rPr>
            <w:t>Prejemnik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7B7DC5">
          <w:r w:rsidRPr="00204F5C">
            <w:rPr>
              <w:lang w:bidi="sl-SI"/>
            </w:rPr>
            <w:t>Lep pozdrav,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7B7DC5">
          <w:r w:rsidRPr="00204F5C">
            <w:rPr>
              <w:lang w:bidi="sl-SI"/>
            </w:rPr>
            <w:t>Tukaj vnesite 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laceholderText">
    <w:name w:val="Placeholder Text"/>
    <w:basedOn w:val="DefaultParagraphFont"/>
    <w:uiPriority w:val="99"/>
    <w:semiHidden/>
    <w:rsid w:val="007B7DC5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qFormat/>
    <w:rsid w:val="007B7DC5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7B7DC5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B7DC5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110333-CF26-4738-9E4E-8ED740C7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132</Words>
  <Characters>757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2019-06-10T11:11:00Z</dcterms:created>
  <dcterms:modified xsi:type="dcterms:W3CDTF">2019-06-10T11:11:00Z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